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EF" w:rsidRDefault="003541DD" w:rsidP="00354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-177165</wp:posOffset>
            </wp:positionV>
            <wp:extent cx="457835" cy="61214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1774190</wp:posOffset>
            </wp:positionH>
            <wp:positionV relativeFrom="paragraph">
              <wp:posOffset>-113665</wp:posOffset>
            </wp:positionV>
            <wp:extent cx="494665" cy="612140"/>
            <wp:effectExtent l="19050" t="0" r="635" b="0"/>
            <wp:wrapThrough wrapText="bothSides">
              <wp:wrapPolygon edited="0">
                <wp:start x="-832" y="0"/>
                <wp:lineTo x="-832" y="20838"/>
                <wp:lineTo x="21628" y="20838"/>
                <wp:lineTo x="21628" y="0"/>
                <wp:lineTo x="-83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:rsid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города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Евпатории Республики Крым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11.03.2021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-п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муниципальной программы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«Развитие архивного дела на территории муниципального </w:t>
      </w:r>
    </w:p>
    <w:p w:rsidR="005E3830" w:rsidRPr="003541DD" w:rsidRDefault="005E3830" w:rsidP="005E38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1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 городской округ Евпатория» </w:t>
      </w:r>
    </w:p>
    <w:p w:rsidR="00321CA1" w:rsidRPr="007C55CF" w:rsidRDefault="00321CA1" w:rsidP="001D63B9">
      <w:pPr>
        <w:pStyle w:val="a6"/>
        <w:spacing w:after="238"/>
        <w:ind w:firstLine="709"/>
        <w:jc w:val="both"/>
        <w:rPr>
          <w:sz w:val="28"/>
          <w:szCs w:val="28"/>
        </w:rPr>
      </w:pPr>
      <w:r w:rsidRPr="007C55CF">
        <w:rPr>
          <w:sz w:val="28"/>
          <w:szCs w:val="28"/>
        </w:rPr>
        <w:t xml:space="preserve">В соответствии со ст.179 Бюджетного кодекса Российской Федерации, Федеральным законом от 06.10.2003 № 131-ФЗ «Об общих принципах организации местного самоуправления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в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Российской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Федерации», </w:t>
      </w:r>
      <w:r w:rsidR="004951B7"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Законом 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от </w:t>
      </w:r>
      <w:r w:rsidR="007C55CF">
        <w:rPr>
          <w:sz w:val="28"/>
          <w:szCs w:val="28"/>
        </w:rPr>
        <w:t>2</w:t>
      </w:r>
      <w:r w:rsidRPr="007C55CF">
        <w:rPr>
          <w:sz w:val="28"/>
          <w:szCs w:val="28"/>
        </w:rPr>
        <w:t>1.08.2014 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54-ЗРК «Об основах местного самоуправления в Республике Крым», руководствуясь Уставом муниципального образования городской округ Евпатория Республики Крым, постановлениями</w:t>
      </w:r>
      <w:r w:rsidR="004951B7"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администрации</w:t>
      </w:r>
      <w:r w:rsidR="004951B7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 xml:space="preserve"> города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Евпатории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764F11" w:rsidRPr="007C55CF">
        <w:rPr>
          <w:sz w:val="28"/>
          <w:szCs w:val="28"/>
        </w:rPr>
        <w:t xml:space="preserve"> 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от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</w:t>
      </w:r>
      <w:r w:rsidR="00E57DDB" w:rsidRPr="007C55CF">
        <w:rPr>
          <w:sz w:val="28"/>
          <w:szCs w:val="28"/>
        </w:rPr>
        <w:t xml:space="preserve">26.07.2021 № 1325-п «О внесении изменений в постановление администрации города Евпатории Республики Крым от 19.02.2019 </w:t>
      </w:r>
      <w:r w:rsidRPr="007C55CF">
        <w:rPr>
          <w:sz w:val="28"/>
          <w:szCs w:val="28"/>
        </w:rPr>
        <w:t>№</w:t>
      </w:r>
      <w:r w:rsidR="004951B7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217-п «Об утверждении порядка разработки, реализации и оценки эффективности муниципальных программ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городского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округа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Евпатория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Республики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 Крым</w:t>
      </w:r>
      <w:r w:rsidR="00355064" w:rsidRPr="007C55CF">
        <w:rPr>
          <w:sz w:val="28"/>
          <w:szCs w:val="28"/>
        </w:rPr>
        <w:t>»,</w:t>
      </w:r>
      <w:r w:rsidR="00497E8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="00497E80" w:rsidRPr="007C55CF">
        <w:rPr>
          <w:sz w:val="28"/>
          <w:szCs w:val="28"/>
        </w:rPr>
        <w:t>от 20</w:t>
      </w:r>
      <w:r w:rsidRPr="007C55CF">
        <w:rPr>
          <w:sz w:val="28"/>
          <w:szCs w:val="28"/>
        </w:rPr>
        <w:t>.</w:t>
      </w:r>
      <w:r w:rsidR="00497E80" w:rsidRPr="007C55CF">
        <w:rPr>
          <w:sz w:val="28"/>
          <w:szCs w:val="28"/>
        </w:rPr>
        <w:t>10</w:t>
      </w:r>
      <w:r w:rsidRPr="007C55CF">
        <w:rPr>
          <w:sz w:val="28"/>
          <w:szCs w:val="28"/>
        </w:rPr>
        <w:t>.20</w:t>
      </w:r>
      <w:r w:rsidR="00497E80" w:rsidRPr="007C55CF">
        <w:rPr>
          <w:sz w:val="28"/>
          <w:szCs w:val="28"/>
        </w:rPr>
        <w:t>22</w:t>
      </w:r>
      <w:r w:rsidRPr="007C55CF">
        <w:rPr>
          <w:sz w:val="28"/>
          <w:szCs w:val="28"/>
        </w:rPr>
        <w:t xml:space="preserve"> № </w:t>
      </w:r>
      <w:r w:rsidR="00497E80" w:rsidRPr="007C55CF">
        <w:rPr>
          <w:sz w:val="28"/>
          <w:szCs w:val="28"/>
        </w:rPr>
        <w:t>2400</w:t>
      </w:r>
      <w:r w:rsidRPr="007C55CF">
        <w:rPr>
          <w:sz w:val="28"/>
          <w:szCs w:val="28"/>
        </w:rPr>
        <w:t xml:space="preserve">-п «Об утверждении положения о порядке подготовки нормативных </w:t>
      </w:r>
      <w:r w:rsidR="00764F11" w:rsidRPr="007C55CF">
        <w:rPr>
          <w:sz w:val="28"/>
          <w:szCs w:val="28"/>
        </w:rPr>
        <w:t xml:space="preserve">  </w:t>
      </w:r>
      <w:r w:rsidRPr="007C55CF">
        <w:rPr>
          <w:sz w:val="28"/>
          <w:szCs w:val="28"/>
        </w:rPr>
        <w:t>правовых 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правовых актов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администрации города Евпатории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 xml:space="preserve">Республики </w:t>
      </w:r>
      <w:r w:rsidR="00764F11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Крым»,</w:t>
      </w:r>
      <w:r w:rsidR="00764F11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</w:t>
      </w:r>
      <w:r w:rsidRPr="007C55CF">
        <w:rPr>
          <w:sz w:val="28"/>
          <w:szCs w:val="28"/>
        </w:rPr>
        <w:t>администрация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  г</w:t>
      </w:r>
      <w:r w:rsidRPr="007C55CF">
        <w:rPr>
          <w:sz w:val="28"/>
          <w:szCs w:val="28"/>
        </w:rPr>
        <w:t>орода</w:t>
      </w:r>
      <w:r w:rsidR="007C55CF">
        <w:rPr>
          <w:sz w:val="28"/>
          <w:szCs w:val="28"/>
        </w:rPr>
        <w:t xml:space="preserve">    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Евпатории</w:t>
      </w:r>
      <w:r w:rsidR="007C55CF">
        <w:rPr>
          <w:sz w:val="28"/>
          <w:szCs w:val="28"/>
        </w:rPr>
        <w:t xml:space="preserve">   </w:t>
      </w:r>
      <w:r w:rsidR="005217F0" w:rsidRPr="007C55CF">
        <w:rPr>
          <w:sz w:val="28"/>
          <w:szCs w:val="28"/>
        </w:rPr>
        <w:t xml:space="preserve"> </w:t>
      </w:r>
      <w:r w:rsidRPr="007C55CF">
        <w:rPr>
          <w:sz w:val="28"/>
          <w:szCs w:val="28"/>
        </w:rPr>
        <w:t>Республики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Крым</w:t>
      </w:r>
      <w:r w:rsidR="005217F0" w:rsidRPr="007C55CF">
        <w:rPr>
          <w:sz w:val="28"/>
          <w:szCs w:val="28"/>
        </w:rPr>
        <w:t xml:space="preserve"> </w:t>
      </w:r>
      <w:r w:rsidR="007C55CF">
        <w:rPr>
          <w:sz w:val="28"/>
          <w:szCs w:val="28"/>
        </w:rPr>
        <w:t xml:space="preserve">     </w:t>
      </w:r>
      <w:r w:rsidRPr="007C55CF">
        <w:rPr>
          <w:sz w:val="28"/>
          <w:szCs w:val="28"/>
        </w:rPr>
        <w:t>п о с т а н о в л я е т:</w:t>
      </w:r>
    </w:p>
    <w:p w:rsidR="005E3830" w:rsidRPr="007C55CF" w:rsidRDefault="003068AB" w:rsidP="00477922">
      <w:pPr>
        <w:tabs>
          <w:tab w:val="left" w:pos="0"/>
        </w:tabs>
        <w:spacing w:before="57" w:after="57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Евпатории Республики Крым от 11.03.2021 № 320-п «Об утверждении муниципальной программы «Развитие архивного дела на территории муниципального образования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Евпатория», с изменениями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27.02.2023</w:t>
      </w:r>
      <w:r w:rsidR="005C603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64F11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593-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п,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B86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26.12.2023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3969-п</w:t>
      </w:r>
      <w:r w:rsidR="00477922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922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03.12.2025 № 3840-п</w:t>
      </w:r>
      <w:r w:rsidR="00BE0953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14.04.2025 № 1041-п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:rsidR="005E3830" w:rsidRPr="007C55CF" w:rsidRDefault="005E3830" w:rsidP="00477922">
      <w:pPr>
        <w:pStyle w:val="a3"/>
        <w:spacing w:before="57" w:after="57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приложении к постановлению:</w:t>
      </w:r>
    </w:p>
    <w:p w:rsidR="0032150A" w:rsidRDefault="005C6034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1.1.1.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муниципальной программы «Развитие архивного дела на территории муниципального образования городской округ Евпатория</w:t>
      </w:r>
      <w:r w:rsidR="0032150A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</w:t>
      </w:r>
      <w:r w:rsidR="0032150A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строки изложить в следующей редакции: </w:t>
      </w:r>
    </w:p>
    <w:p w:rsidR="007C55CF" w:rsidRPr="007C55CF" w:rsidRDefault="007C55CF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02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130"/>
        <w:gridCol w:w="863"/>
        <w:gridCol w:w="201"/>
        <w:gridCol w:w="791"/>
        <w:gridCol w:w="992"/>
        <w:gridCol w:w="992"/>
        <w:gridCol w:w="993"/>
        <w:gridCol w:w="992"/>
        <w:gridCol w:w="913"/>
      </w:tblGrid>
      <w:tr w:rsidR="0032150A" w:rsidRPr="007C55CF" w:rsidTr="0032150A">
        <w:trPr>
          <w:trHeight w:val="469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lastRenderedPageBreak/>
              <w:t xml:space="preserve">Объем и источники финансирования муниципальной программы, в том числе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по годам: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567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Расходы (</w:t>
            </w:r>
            <w:proofErr w:type="spellStart"/>
            <w:r w:rsidRPr="007C55CF">
              <w:rPr>
                <w:color w:val="111111"/>
                <w:sz w:val="28"/>
                <w:szCs w:val="28"/>
              </w:rPr>
              <w:t>тыс.рублей</w:t>
            </w:r>
            <w:proofErr w:type="spellEnd"/>
            <w:r w:rsidRPr="007C55CF">
              <w:rPr>
                <w:color w:val="111111"/>
                <w:sz w:val="28"/>
                <w:szCs w:val="28"/>
              </w:rPr>
              <w:t>)</w:t>
            </w:r>
          </w:p>
        </w:tc>
      </w:tr>
      <w:tr w:rsidR="0032150A" w:rsidRPr="007C55CF" w:rsidTr="0032150A">
        <w:trPr>
          <w:trHeight w:val="470"/>
        </w:trPr>
        <w:tc>
          <w:tcPr>
            <w:tcW w:w="2835" w:type="dxa"/>
            <w:vMerge/>
            <w:tcBorders>
              <w:left w:val="single" w:sz="2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rPr>
                <w:color w:val="11111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b/>
                <w:color w:val="111111"/>
                <w:sz w:val="28"/>
                <w:szCs w:val="28"/>
              </w:rPr>
            </w:pPr>
            <w:r w:rsidRPr="007C55CF">
              <w:rPr>
                <w:b/>
                <w:color w:val="111111"/>
                <w:sz w:val="28"/>
                <w:szCs w:val="28"/>
              </w:rPr>
              <w:t>2027</w:t>
            </w:r>
          </w:p>
        </w:tc>
      </w:tr>
      <w:tr w:rsidR="0032150A" w:rsidRPr="007C55CF" w:rsidTr="0032150A"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Всего</w:t>
            </w:r>
          </w:p>
          <w:p w:rsidR="0032150A" w:rsidRPr="007C55CF" w:rsidRDefault="0032150A" w:rsidP="00F17365">
            <w:pPr>
              <w:pStyle w:val="a8"/>
              <w:rPr>
                <w:rFonts w:cs="Times New Roman"/>
                <w:color w:val="111111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E41CC5" w:rsidP="0032150A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46503,968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7256,676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6323,288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8036,173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E41CC5" w:rsidP="0032150A">
            <w:pPr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8706,909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8090,461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8090,461</w:t>
            </w:r>
          </w:p>
        </w:tc>
      </w:tr>
      <w:tr w:rsidR="0032150A" w:rsidRPr="007C55CF" w:rsidTr="0032150A">
        <w:tc>
          <w:tcPr>
            <w:tcW w:w="283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 xml:space="preserve">Средства бюджета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color w:val="111111"/>
                <w:sz w:val="28"/>
                <w:szCs w:val="28"/>
              </w:rPr>
              <w:t>городского округа</w:t>
            </w:r>
          </w:p>
        </w:tc>
        <w:tc>
          <w:tcPr>
            <w:tcW w:w="993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E41CC5" w:rsidP="0032150A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39918,469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6512,166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5548,998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6810,857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E41CC5" w:rsidP="0032150A">
            <w:pPr>
              <w:jc w:val="center"/>
              <w:rPr>
                <w:color w:val="111111"/>
                <w:sz w:val="20"/>
                <w:szCs w:val="20"/>
              </w:rPr>
            </w:pPr>
            <w:r>
              <w:rPr>
                <w:color w:val="111111"/>
                <w:sz w:val="20"/>
                <w:szCs w:val="20"/>
              </w:rPr>
              <w:t>7426,448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6810,000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6810,000</w:t>
            </w:r>
          </w:p>
        </w:tc>
      </w:tr>
      <w:tr w:rsidR="0032150A" w:rsidRPr="007C55CF" w:rsidTr="00F17365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 xml:space="preserve">Средства бюджета </w:t>
            </w:r>
          </w:p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color w:val="111111"/>
                <w:sz w:val="28"/>
                <w:szCs w:val="28"/>
              </w:rPr>
              <w:t>Республики Крым</w:t>
            </w: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6585,499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744,510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774,290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1225,316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color w:val="111111"/>
                <w:sz w:val="20"/>
                <w:szCs w:val="20"/>
              </w:rPr>
            </w:pPr>
            <w:r w:rsidRPr="007C55CF">
              <w:rPr>
                <w:color w:val="111111"/>
                <w:sz w:val="20"/>
                <w:szCs w:val="20"/>
              </w:rPr>
              <w:t>1280,461</w:t>
            </w:r>
          </w:p>
        </w:tc>
      </w:tr>
      <w:tr w:rsidR="0032150A" w:rsidRPr="007C55CF" w:rsidTr="00F17365"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Другие источники</w:t>
            </w:r>
          </w:p>
        </w:tc>
        <w:tc>
          <w:tcPr>
            <w:tcW w:w="993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  <w:tc>
          <w:tcPr>
            <w:tcW w:w="91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jc w:val="center"/>
              <w:rPr>
                <w:color w:val="111111"/>
                <w:sz w:val="28"/>
                <w:szCs w:val="28"/>
              </w:rPr>
            </w:pPr>
            <w:r w:rsidRPr="007C55CF">
              <w:rPr>
                <w:color w:val="111111"/>
                <w:sz w:val="28"/>
                <w:szCs w:val="28"/>
              </w:rPr>
              <w:t>-</w:t>
            </w:r>
          </w:p>
        </w:tc>
      </w:tr>
    </w:tbl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В таблице раздела 8 муниципальной программы «Развитие архивного дела на территории муниципального образования городской округ Евпатория</w:t>
      </w:r>
      <w:r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» заменить </w:t>
      </w: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 на:</w:t>
      </w:r>
    </w:p>
    <w:p w:rsidR="0032150A" w:rsidRPr="007C55CF" w:rsidRDefault="0032150A" w:rsidP="0032150A">
      <w:pPr>
        <w:spacing w:after="0" w:line="240" w:lineRule="auto"/>
        <w:ind w:firstLine="5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2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5"/>
        <w:gridCol w:w="2767"/>
      </w:tblGrid>
      <w:tr w:rsidR="0032150A" w:rsidRPr="007C55CF" w:rsidTr="0032150A">
        <w:tc>
          <w:tcPr>
            <w:tcW w:w="27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Год</w:t>
            </w:r>
          </w:p>
        </w:tc>
        <w:tc>
          <w:tcPr>
            <w:tcW w:w="27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pacing w:line="2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 xml:space="preserve">Сумма в </w:t>
            </w:r>
            <w:proofErr w:type="spellStart"/>
            <w:r w:rsidRPr="007C55CF">
              <w:rPr>
                <w:rFonts w:cs="Times New Roman"/>
                <w:color w:val="111111"/>
                <w:sz w:val="28"/>
                <w:szCs w:val="28"/>
              </w:rPr>
              <w:t>тыс.руб</w:t>
            </w:r>
            <w:proofErr w:type="spellEnd"/>
            <w:r w:rsidRPr="007C55CF">
              <w:rPr>
                <w:rFonts w:cs="Times New Roman"/>
                <w:color w:val="111111"/>
                <w:sz w:val="28"/>
                <w:szCs w:val="28"/>
              </w:rPr>
              <w:t>.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2022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7256,676</w:t>
            </w:r>
          </w:p>
        </w:tc>
      </w:tr>
      <w:tr w:rsidR="0032150A" w:rsidRPr="007C55CF" w:rsidTr="0032150A">
        <w:tc>
          <w:tcPr>
            <w:tcW w:w="272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2023</w:t>
            </w:r>
          </w:p>
        </w:tc>
        <w:tc>
          <w:tcPr>
            <w:tcW w:w="276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6323,288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  <w:shd w:val="clear" w:color="auto" w:fill="FFFF00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2024</w:t>
            </w:r>
          </w:p>
        </w:tc>
        <w:tc>
          <w:tcPr>
            <w:tcW w:w="27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8036,173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E41CC5" w:rsidP="0032150A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8706,909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8090,461</w:t>
            </w:r>
          </w:p>
        </w:tc>
      </w:tr>
      <w:tr w:rsidR="0032150A" w:rsidRPr="007C55CF" w:rsidTr="0032150A">
        <w:tc>
          <w:tcPr>
            <w:tcW w:w="272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pStyle w:val="a8"/>
              <w:snapToGrid w:val="0"/>
              <w:spacing w:line="200" w:lineRule="atLeast"/>
              <w:jc w:val="center"/>
              <w:rPr>
                <w:rFonts w:cs="Times New Roman"/>
                <w:color w:val="111111"/>
                <w:sz w:val="28"/>
                <w:szCs w:val="28"/>
              </w:rPr>
            </w:pPr>
            <w:r w:rsidRPr="007C55CF">
              <w:rPr>
                <w:rFonts w:cs="Times New Roman"/>
                <w:color w:val="111111"/>
                <w:sz w:val="28"/>
                <w:szCs w:val="28"/>
              </w:rPr>
              <w:t>2027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150A" w:rsidRPr="007C55CF" w:rsidRDefault="0032150A" w:rsidP="00F17365">
            <w:pPr>
              <w:jc w:val="center"/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C55CF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8090,461</w:t>
            </w:r>
          </w:p>
        </w:tc>
      </w:tr>
    </w:tbl>
    <w:p w:rsidR="0032150A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830" w:rsidRPr="007C55CF" w:rsidRDefault="0032150A" w:rsidP="0032150A">
      <w:pPr>
        <w:spacing w:before="57" w:after="57" w:line="240" w:lineRule="auto"/>
        <w:ind w:firstLine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1.1.3. 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 к муниципальной программе «Развитие архивного дела на территории муниципального образования городской округ Евпатория</w:t>
      </w:r>
      <w:r w:rsidR="005E3830" w:rsidRPr="007C55C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»</w:t>
      </w:r>
      <w:r w:rsidR="00136684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 согласно приложению</w:t>
      </w:r>
      <w:r w:rsidR="005E3830" w:rsidRPr="007C5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425" w:rsidRPr="007C55CF" w:rsidRDefault="00186497" w:rsidP="00477922">
      <w:pPr>
        <w:pStyle w:val="a6"/>
        <w:spacing w:before="0" w:beforeAutospacing="0" w:after="0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2</w:t>
      </w:r>
      <w:r w:rsidR="004951B7" w:rsidRPr="007C55CF">
        <w:rPr>
          <w:sz w:val="28"/>
          <w:szCs w:val="28"/>
        </w:rPr>
        <w:t xml:space="preserve">. </w:t>
      </w:r>
      <w:r w:rsidR="00B97425" w:rsidRPr="007C55CF">
        <w:rPr>
          <w:sz w:val="28"/>
          <w:szCs w:val="28"/>
        </w:rPr>
        <w:t xml:space="preserve">Настоящее постановление вступает в силу со дня его обнародования на официальном портале Правительства Республики Крым – http://rk.gov.ru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</w:t>
      </w:r>
      <w:hyperlink r:id="rId7" w:history="1"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http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uk-UA"/>
          </w:rPr>
          <w:t>://</w:t>
        </w:r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my</w:t>
        </w:r>
        <w:r w:rsidR="00B97425" w:rsidRPr="007C55CF">
          <w:rPr>
            <w:rStyle w:val="a7"/>
            <w:color w:val="auto"/>
            <w:sz w:val="28"/>
            <w:szCs w:val="28"/>
            <w:u w:val="none"/>
          </w:rPr>
          <w:t>-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evp</w:t>
        </w:r>
        <w:proofErr w:type="spellEnd"/>
        <w:r w:rsidR="00B97425" w:rsidRPr="007C55CF">
          <w:rPr>
            <w:rStyle w:val="a7"/>
            <w:color w:val="auto"/>
            <w:sz w:val="28"/>
            <w:szCs w:val="28"/>
            <w:u w:val="none"/>
          </w:rPr>
          <w:t>.</w:t>
        </w:r>
        <w:proofErr w:type="spellStart"/>
        <w:r w:rsidR="00B97425" w:rsidRPr="007C55CF">
          <w:rPr>
            <w:rStyle w:val="a7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B97425" w:rsidRPr="007C55CF">
        <w:rPr>
          <w:color w:val="000000"/>
          <w:sz w:val="28"/>
          <w:szCs w:val="28"/>
        </w:rPr>
        <w:t xml:space="preserve"> </w:t>
      </w:r>
      <w:r w:rsidR="00B97425" w:rsidRPr="007C55CF">
        <w:rPr>
          <w:sz w:val="28"/>
          <w:szCs w:val="28"/>
        </w:rPr>
        <w:t xml:space="preserve">в разделе «Документы», подраздел – «Документы администрации» в информационно-телекоммуникационной сети </w:t>
      </w:r>
      <w:r w:rsidR="00B97425" w:rsidRPr="007C55CF">
        <w:rPr>
          <w:sz w:val="28"/>
          <w:szCs w:val="28"/>
        </w:rPr>
        <w:lastRenderedPageBreak/>
        <w:t>общего пользования и подлежит опубликованию информационного сообщения о нем в печатных средствах массовой информации, учрежденных органом местного самоуправления города Евпатория.</w:t>
      </w:r>
    </w:p>
    <w:p w:rsidR="00B97425" w:rsidRPr="007C55CF" w:rsidRDefault="00B97425" w:rsidP="00B97425">
      <w:pPr>
        <w:pStyle w:val="a6"/>
        <w:spacing w:before="0" w:beforeAutospacing="0" w:after="0" w:line="102" w:lineRule="atLeast"/>
        <w:ind w:firstLine="567"/>
        <w:jc w:val="both"/>
        <w:rPr>
          <w:sz w:val="28"/>
          <w:szCs w:val="28"/>
        </w:rPr>
      </w:pPr>
      <w:r w:rsidRPr="007C55CF">
        <w:rPr>
          <w:sz w:val="28"/>
          <w:szCs w:val="28"/>
        </w:rPr>
        <w:t>3. Контроль за исполнением настоящего постановления возложить на руководителя аппарата администрации города Евпатории Республики Крым.</w:t>
      </w:r>
    </w:p>
    <w:p w:rsidR="00321CA1" w:rsidRPr="007C55CF" w:rsidRDefault="00321CA1" w:rsidP="00B97425">
      <w:pPr>
        <w:pStyle w:val="a6"/>
        <w:spacing w:before="0" w:beforeAutospacing="0" w:after="0" w:line="228" w:lineRule="auto"/>
        <w:ind w:firstLine="567"/>
        <w:jc w:val="both"/>
        <w:rPr>
          <w:sz w:val="28"/>
          <w:szCs w:val="28"/>
        </w:rPr>
      </w:pPr>
    </w:p>
    <w:p w:rsidR="00A134F5" w:rsidRPr="007C55CF" w:rsidRDefault="00A134F5" w:rsidP="00321CA1">
      <w:pPr>
        <w:pStyle w:val="a6"/>
        <w:spacing w:before="0" w:beforeAutospacing="0" w:after="0"/>
        <w:rPr>
          <w:color w:val="000000"/>
          <w:sz w:val="28"/>
          <w:szCs w:val="28"/>
        </w:rPr>
      </w:pP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Pr="00321CA1">
        <w:rPr>
          <w:color w:val="000000"/>
          <w:sz w:val="28"/>
          <w:szCs w:val="28"/>
        </w:rPr>
        <w:t xml:space="preserve"> администрации города</w:t>
      </w:r>
    </w:p>
    <w:p w:rsidR="00B97425" w:rsidRPr="00321CA1" w:rsidRDefault="00B97425" w:rsidP="00B97425">
      <w:pPr>
        <w:pStyle w:val="a6"/>
        <w:spacing w:before="0" w:beforeAutospacing="0" w:after="0"/>
        <w:rPr>
          <w:sz w:val="28"/>
          <w:szCs w:val="28"/>
        </w:rPr>
      </w:pPr>
      <w:r w:rsidRPr="00321CA1">
        <w:rPr>
          <w:color w:val="000000"/>
          <w:sz w:val="28"/>
          <w:szCs w:val="28"/>
        </w:rPr>
        <w:t xml:space="preserve">Евпатории Республики Крым </w:t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</w:r>
      <w:r w:rsidR="00477922">
        <w:rPr>
          <w:color w:val="000000"/>
          <w:sz w:val="28"/>
          <w:szCs w:val="28"/>
        </w:rPr>
        <w:tab/>
        <w:t xml:space="preserve">                     </w:t>
      </w:r>
      <w:proofErr w:type="spellStart"/>
      <w:r w:rsidR="00477922">
        <w:rPr>
          <w:color w:val="000000"/>
          <w:sz w:val="28"/>
          <w:szCs w:val="28"/>
        </w:rPr>
        <w:t>А.Ю.Юрьев</w:t>
      </w:r>
      <w:proofErr w:type="spellEnd"/>
    </w:p>
    <w:p w:rsidR="00A134F5" w:rsidRDefault="00A134F5" w:rsidP="003541DD">
      <w:pPr>
        <w:pStyle w:val="a6"/>
        <w:spacing w:before="0" w:beforeAutospacing="0" w:after="0"/>
      </w:pPr>
    </w:p>
    <w:p w:rsidR="00A134F5" w:rsidRDefault="00A134F5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7C55CF" w:rsidRDefault="007C55CF" w:rsidP="003541DD">
      <w:pPr>
        <w:pStyle w:val="a6"/>
        <w:spacing w:before="0" w:beforeAutospacing="0" w:after="0"/>
      </w:pPr>
    </w:p>
    <w:p w:rsidR="00477922" w:rsidRDefault="00477922" w:rsidP="003541DD">
      <w:pPr>
        <w:pStyle w:val="a6"/>
        <w:spacing w:before="0" w:beforeAutospacing="0" w:after="0"/>
      </w:pPr>
    </w:p>
    <w:p w:rsidR="00B97425" w:rsidRDefault="00B97425" w:rsidP="00B97425">
      <w:pPr>
        <w:spacing w:after="38"/>
        <w:ind w:left="4457" w:right="1018"/>
      </w:pPr>
    </w:p>
    <w:p w:rsidR="003541DD" w:rsidRPr="003541DD" w:rsidRDefault="003541DD" w:rsidP="00354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541DD" w:rsidRPr="003541DD" w:rsidSect="007C55CF">
      <w:pgSz w:w="11906" w:h="16838"/>
      <w:pgMar w:top="127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11111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8B956EE"/>
    <w:multiLevelType w:val="hybridMultilevel"/>
    <w:tmpl w:val="08FABBE6"/>
    <w:lvl w:ilvl="0" w:tplc="E63AC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3C4125"/>
    <w:multiLevelType w:val="hybridMultilevel"/>
    <w:tmpl w:val="EC88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F40BF"/>
    <w:multiLevelType w:val="hybridMultilevel"/>
    <w:tmpl w:val="CD86167C"/>
    <w:lvl w:ilvl="0" w:tplc="EF7AC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32096"/>
    <w:multiLevelType w:val="multilevel"/>
    <w:tmpl w:val="B9C68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6A22B4"/>
    <w:multiLevelType w:val="hybridMultilevel"/>
    <w:tmpl w:val="7F1E0EEE"/>
    <w:lvl w:ilvl="0" w:tplc="AC6A12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D7CC6"/>
    <w:multiLevelType w:val="multilevel"/>
    <w:tmpl w:val="24D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51277"/>
    <w:multiLevelType w:val="multilevel"/>
    <w:tmpl w:val="0B3E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12ACB"/>
    <w:rsid w:val="00040E7E"/>
    <w:rsid w:val="00055BEF"/>
    <w:rsid w:val="000B3CD4"/>
    <w:rsid w:val="000C3526"/>
    <w:rsid w:val="000D5174"/>
    <w:rsid w:val="0010226B"/>
    <w:rsid w:val="001144AC"/>
    <w:rsid w:val="0012542C"/>
    <w:rsid w:val="00131D72"/>
    <w:rsid w:val="00136291"/>
    <w:rsid w:val="00136684"/>
    <w:rsid w:val="00152DF0"/>
    <w:rsid w:val="0016255A"/>
    <w:rsid w:val="00180983"/>
    <w:rsid w:val="0018128A"/>
    <w:rsid w:val="00182E7F"/>
    <w:rsid w:val="00186497"/>
    <w:rsid w:val="00196261"/>
    <w:rsid w:val="001A0F26"/>
    <w:rsid w:val="001C3D00"/>
    <w:rsid w:val="001D516A"/>
    <w:rsid w:val="001D63B9"/>
    <w:rsid w:val="0020200B"/>
    <w:rsid w:val="00211297"/>
    <w:rsid w:val="0028174A"/>
    <w:rsid w:val="00296A8D"/>
    <w:rsid w:val="002A3EEE"/>
    <w:rsid w:val="002A767F"/>
    <w:rsid w:val="002B789B"/>
    <w:rsid w:val="002D355C"/>
    <w:rsid w:val="002E640D"/>
    <w:rsid w:val="003068AB"/>
    <w:rsid w:val="0032150A"/>
    <w:rsid w:val="00321CA1"/>
    <w:rsid w:val="003243BB"/>
    <w:rsid w:val="0034345B"/>
    <w:rsid w:val="003541DD"/>
    <w:rsid w:val="00355064"/>
    <w:rsid w:val="003D0EEE"/>
    <w:rsid w:val="003D4F3E"/>
    <w:rsid w:val="003D591C"/>
    <w:rsid w:val="003E319C"/>
    <w:rsid w:val="00427330"/>
    <w:rsid w:val="00477922"/>
    <w:rsid w:val="004951B7"/>
    <w:rsid w:val="00497E80"/>
    <w:rsid w:val="004C50FF"/>
    <w:rsid w:val="0052001A"/>
    <w:rsid w:val="005217F0"/>
    <w:rsid w:val="00556575"/>
    <w:rsid w:val="00565194"/>
    <w:rsid w:val="0059398F"/>
    <w:rsid w:val="005A00DB"/>
    <w:rsid w:val="005B75CB"/>
    <w:rsid w:val="005C6034"/>
    <w:rsid w:val="005D201C"/>
    <w:rsid w:val="005D2B1C"/>
    <w:rsid w:val="005E1F7C"/>
    <w:rsid w:val="005E3830"/>
    <w:rsid w:val="0061486F"/>
    <w:rsid w:val="00617986"/>
    <w:rsid w:val="00676861"/>
    <w:rsid w:val="00677D47"/>
    <w:rsid w:val="0068506F"/>
    <w:rsid w:val="00713D37"/>
    <w:rsid w:val="00716D6C"/>
    <w:rsid w:val="0074191F"/>
    <w:rsid w:val="00764F11"/>
    <w:rsid w:val="00782B84"/>
    <w:rsid w:val="007C55CF"/>
    <w:rsid w:val="007D2669"/>
    <w:rsid w:val="0080666D"/>
    <w:rsid w:val="0082084A"/>
    <w:rsid w:val="00832C65"/>
    <w:rsid w:val="00850F04"/>
    <w:rsid w:val="00862CCD"/>
    <w:rsid w:val="008662D1"/>
    <w:rsid w:val="0087178C"/>
    <w:rsid w:val="008A1EB0"/>
    <w:rsid w:val="008C54F0"/>
    <w:rsid w:val="008F2360"/>
    <w:rsid w:val="00907B86"/>
    <w:rsid w:val="0095209A"/>
    <w:rsid w:val="00957DF9"/>
    <w:rsid w:val="0099224E"/>
    <w:rsid w:val="009974A9"/>
    <w:rsid w:val="009C7CFC"/>
    <w:rsid w:val="009F56AD"/>
    <w:rsid w:val="00A0140A"/>
    <w:rsid w:val="00A134F5"/>
    <w:rsid w:val="00A26CE8"/>
    <w:rsid w:val="00A71182"/>
    <w:rsid w:val="00AB1D3D"/>
    <w:rsid w:val="00AB618A"/>
    <w:rsid w:val="00B37C4A"/>
    <w:rsid w:val="00B45412"/>
    <w:rsid w:val="00B6077B"/>
    <w:rsid w:val="00B9570A"/>
    <w:rsid w:val="00B97425"/>
    <w:rsid w:val="00BA3D92"/>
    <w:rsid w:val="00BD1F22"/>
    <w:rsid w:val="00BD40C5"/>
    <w:rsid w:val="00BE010A"/>
    <w:rsid w:val="00BE0953"/>
    <w:rsid w:val="00BE611A"/>
    <w:rsid w:val="00C01D2F"/>
    <w:rsid w:val="00C21058"/>
    <w:rsid w:val="00C52A1B"/>
    <w:rsid w:val="00C7617E"/>
    <w:rsid w:val="00CC53B8"/>
    <w:rsid w:val="00CD4001"/>
    <w:rsid w:val="00CE0185"/>
    <w:rsid w:val="00D30B2D"/>
    <w:rsid w:val="00D3514C"/>
    <w:rsid w:val="00D456FD"/>
    <w:rsid w:val="00D46C5E"/>
    <w:rsid w:val="00DD3538"/>
    <w:rsid w:val="00E12759"/>
    <w:rsid w:val="00E41CC5"/>
    <w:rsid w:val="00E45130"/>
    <w:rsid w:val="00E57DDB"/>
    <w:rsid w:val="00E6133D"/>
    <w:rsid w:val="00E70B2C"/>
    <w:rsid w:val="00EA1900"/>
    <w:rsid w:val="00EC3322"/>
    <w:rsid w:val="00ED3AA8"/>
    <w:rsid w:val="00EF2567"/>
    <w:rsid w:val="00F10B9A"/>
    <w:rsid w:val="00F37581"/>
    <w:rsid w:val="00F4325C"/>
    <w:rsid w:val="00F92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1325A3-B768-4A5E-9A87-C4C299FC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A19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541DD"/>
    <w:rPr>
      <w:color w:val="000080"/>
      <w:u w:val="single"/>
    </w:rPr>
  </w:style>
  <w:style w:type="paragraph" w:customStyle="1" w:styleId="a8">
    <w:name w:val="Содержимое таблицы"/>
    <w:basedOn w:val="a"/>
    <w:rsid w:val="00907B86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9">
    <w:name w:val="Body Text"/>
    <w:basedOn w:val="a"/>
    <w:link w:val="aa"/>
    <w:rsid w:val="005D201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5D201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C761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7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e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Админ</cp:lastModifiedBy>
  <cp:revision>10</cp:revision>
  <cp:lastPrinted>2025-09-08T05:42:00Z</cp:lastPrinted>
  <dcterms:created xsi:type="dcterms:W3CDTF">2025-03-21T06:24:00Z</dcterms:created>
  <dcterms:modified xsi:type="dcterms:W3CDTF">2025-09-08T05:42:00Z</dcterms:modified>
</cp:coreProperties>
</file>